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E99" w:rsidRPr="00F91E99" w:rsidRDefault="00F91E99" w:rsidP="00F91E99">
      <w:pPr>
        <w:pStyle w:val="a3"/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91E99">
        <w:rPr>
          <w:rFonts w:ascii="Times New Roman" w:hAnsi="Times New Roman"/>
          <w:b/>
          <w:sz w:val="28"/>
          <w:szCs w:val="28"/>
        </w:rPr>
        <w:t>Технологическая карта занятия на тему: «Вставка анимации и видео в электронные публикации».</w:t>
      </w:r>
    </w:p>
    <w:p w:rsidR="00785C67" w:rsidRDefault="00785C67" w:rsidP="00785C67">
      <w:pPr>
        <w:pStyle w:val="a3"/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color w:val="472F27"/>
          <w:sz w:val="28"/>
          <w:szCs w:val="28"/>
        </w:rPr>
        <w:t>Цель: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сформировать представление о программе </w:t>
      </w:r>
      <w:proofErr w:type="spellStart"/>
      <w:r>
        <w:rPr>
          <w:rFonts w:ascii="Times New Roman" w:hAnsi="Times New Roman"/>
          <w:b/>
          <w:i/>
          <w:color w:val="000000"/>
          <w:sz w:val="28"/>
          <w:szCs w:val="28"/>
        </w:rPr>
        <w:t>PowerPoint</w:t>
      </w:r>
      <w:proofErr w:type="spellEnd"/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для создания презентации, научить создавать презентации.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Обучающие: </w:t>
      </w:r>
    </w:p>
    <w:p w:rsidR="00785C67" w:rsidRDefault="00785C67" w:rsidP="00785C67">
      <w:pPr>
        <w:pStyle w:val="a3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систематизировать знания по теме: «Текстовый процессор </w:t>
      </w:r>
      <w:proofErr w:type="spellStart"/>
      <w:r>
        <w:rPr>
          <w:rFonts w:ascii="Times New Roman" w:hAnsi="Times New Roman"/>
          <w:sz w:val="28"/>
          <w:szCs w:val="28"/>
        </w:rPr>
        <w:t>Word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:rsidR="00785C67" w:rsidRDefault="00785C67" w:rsidP="00785C67">
      <w:pPr>
        <w:pStyle w:val="a3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сформировать понятие компьютерной презентации;</w:t>
      </w:r>
    </w:p>
    <w:p w:rsidR="00785C67" w:rsidRDefault="00785C67" w:rsidP="00785C67">
      <w:pPr>
        <w:pStyle w:val="a3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-познакомить с правилами оформления и этапами создания презентаций, с основными приемами оформления слайдов презентации в программе </w:t>
      </w:r>
      <w:proofErr w:type="spellStart"/>
      <w:r>
        <w:rPr>
          <w:rFonts w:ascii="Times New Roman" w:hAnsi="Times New Roman"/>
          <w:sz w:val="28"/>
          <w:szCs w:val="28"/>
        </w:rPr>
        <w:t>PowerPoint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785C67" w:rsidRDefault="00785C67" w:rsidP="00785C67">
      <w:pPr>
        <w:pStyle w:val="a3"/>
        <w:spacing w:after="0"/>
        <w:ind w:left="284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способствовать формированию умения применять теоретические знания на практике, акцентировать внимание на графические возможности компьютера. 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Воспитывающие: </w:t>
      </w:r>
    </w:p>
    <w:p w:rsidR="00785C67" w:rsidRDefault="00785C67" w:rsidP="00785C67">
      <w:pPr>
        <w:pStyle w:val="a3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содействовать развитию и совершенствованию умения обобщать полученные знания, самостоятельно находить правильное решение; </w:t>
      </w:r>
    </w:p>
    <w:p w:rsidR="00785C67" w:rsidRDefault="00785C67" w:rsidP="00785C67">
      <w:pPr>
        <w:pStyle w:val="a3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формировать умения грамотно выражать свои мысли; продолжить развитие мировоззрения, памяти, восприятия, воображения, алгоритмического мышления;</w:t>
      </w:r>
    </w:p>
    <w:p w:rsidR="00785C67" w:rsidRDefault="00785C67" w:rsidP="00785C67">
      <w:pPr>
        <w:pStyle w:val="a3"/>
        <w:spacing w:after="0"/>
        <w:ind w:left="284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повышать мотивацию к занятиям с использованием </w:t>
      </w:r>
      <w:proofErr w:type="gramStart"/>
      <w:r>
        <w:rPr>
          <w:rFonts w:ascii="Times New Roman" w:hAnsi="Times New Roman"/>
          <w:sz w:val="28"/>
          <w:szCs w:val="28"/>
        </w:rPr>
        <w:t>компьютерных</w:t>
      </w:r>
      <w:proofErr w:type="gramEnd"/>
      <w:r>
        <w:rPr>
          <w:rFonts w:ascii="Times New Roman" w:hAnsi="Times New Roman"/>
          <w:sz w:val="28"/>
          <w:szCs w:val="28"/>
        </w:rPr>
        <w:t xml:space="preserve"> технологий.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Развивающие: </w:t>
      </w:r>
    </w:p>
    <w:p w:rsidR="00785C67" w:rsidRDefault="00785C67" w:rsidP="00785C67">
      <w:pPr>
        <w:pStyle w:val="a3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сформировать навыки работы обучающихся с различными приемами оформления слайдов;</w:t>
      </w:r>
    </w:p>
    <w:p w:rsidR="00785C67" w:rsidRDefault="00785C67" w:rsidP="00785C67">
      <w:pPr>
        <w:pStyle w:val="a3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развить внимание, наблюдательность, память, творческое и логическое мышление; </w:t>
      </w:r>
    </w:p>
    <w:p w:rsidR="00785C67" w:rsidRDefault="00785C67" w:rsidP="00785C67">
      <w:pPr>
        <w:pStyle w:val="a3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развить творческое воображение; </w:t>
      </w:r>
    </w:p>
    <w:p w:rsidR="00785C67" w:rsidRDefault="00785C67" w:rsidP="00785C67">
      <w:pPr>
        <w:pStyle w:val="a3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развить навыки работы в различных изобразительных техниках и технологиях.</w:t>
      </w:r>
    </w:p>
    <w:p w:rsidR="00785C67" w:rsidRDefault="00785C67" w:rsidP="00785C67">
      <w:pPr>
        <w:pStyle w:val="a3"/>
        <w:spacing w:after="0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785C67">
        <w:rPr>
          <w:rFonts w:ascii="Times New Roman" w:hAnsi="Times New Roman"/>
          <w:b/>
          <w:sz w:val="28"/>
          <w:szCs w:val="28"/>
        </w:rPr>
        <w:t>Ход работы.</w:t>
      </w:r>
    </w:p>
    <w:p w:rsidR="00785C67" w:rsidRDefault="00785C67" w:rsidP="00785C67">
      <w:pPr>
        <w:pStyle w:val="a3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785C67">
        <w:rPr>
          <w:rFonts w:ascii="Times New Roman" w:hAnsi="Times New Roman"/>
          <w:sz w:val="28"/>
          <w:szCs w:val="28"/>
        </w:rPr>
        <w:t>Ребята</w:t>
      </w:r>
      <w:r>
        <w:rPr>
          <w:rFonts w:ascii="Times New Roman" w:hAnsi="Times New Roman"/>
          <w:sz w:val="28"/>
          <w:szCs w:val="28"/>
        </w:rPr>
        <w:t xml:space="preserve">, предлагаю  вспомнить ранее изученный материал. </w:t>
      </w:r>
    </w:p>
    <w:p w:rsidR="00785C67" w:rsidRPr="00785C67" w:rsidRDefault="00785C67" w:rsidP="00785C67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785C67" w:rsidRDefault="00785C67" w:rsidP="00785C67">
      <w:pPr>
        <w:pStyle w:val="a5"/>
        <w:spacing w:line="24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1171575</wp:posOffset>
            </wp:positionH>
            <wp:positionV relativeFrom="page">
              <wp:posOffset>8867775</wp:posOffset>
            </wp:positionV>
            <wp:extent cx="1962150" cy="1371600"/>
            <wp:effectExtent l="19050" t="0" r="0" b="0"/>
            <wp:wrapNone/>
            <wp:docPr id="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71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1. Запустите программу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PowerPoint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Для этого выполните </w:t>
      </w:r>
      <w:r>
        <w:rPr>
          <w:rFonts w:ascii="Times New Roman" w:hAnsi="Times New Roman"/>
          <w:b/>
          <w:i/>
          <w:sz w:val="28"/>
          <w:szCs w:val="28"/>
        </w:rPr>
        <w:t>Пуск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/ В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се программы/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Microsoft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Office</w:t>
      </w:r>
      <w:r>
        <w:rPr>
          <w:rFonts w:ascii="Times New Roman" w:hAnsi="Times New Roman"/>
          <w:b/>
          <w:i/>
          <w:sz w:val="28"/>
          <w:szCs w:val="28"/>
        </w:rPr>
        <w:t xml:space="preserve">/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PowerPoint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открывшемся окне, предназначенном для открытия или выбора презентации, по умолчанию, создается 1 слайд – титульный лист</w:t>
      </w:r>
    </w:p>
    <w:p w:rsidR="00785C67" w:rsidRDefault="00785C67" w:rsidP="00785C67">
      <w:pPr>
        <w:pStyle w:val="a5"/>
        <w:spacing w:line="24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</w:p>
    <w:p w:rsidR="00785C67" w:rsidRDefault="00785C67" w:rsidP="00785C67">
      <w:pPr>
        <w:pStyle w:val="a5"/>
        <w:spacing w:line="24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 только мы запустим программу, мы увидим вот такое рабочее окно. В структуру окна входят: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Область просмотра слайда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Слайд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Строка заголовка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Строка состояния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Область задач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Полоса прокрутки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Строка меню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 Панель инструментов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Слева, в области просмотра слайдов, видно, что сейчас у нас всего один слайд. Что такое слайд? Слайд – это отдельный, самостоятельный объект презентации, который должен содержать законченную мысль или сообщение.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слайде мы можем разместить следующие объекты: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2581275</wp:posOffset>
            </wp:positionH>
            <wp:positionV relativeFrom="page">
              <wp:posOffset>4124325</wp:posOffset>
            </wp:positionV>
            <wp:extent cx="1671320" cy="1238250"/>
            <wp:effectExtent l="19050" t="0" r="5080" b="0"/>
            <wp:wrapSquare wrapText="bothSides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238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>· Текст;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· Графика;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· Таблицы;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· Диаграммы;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· Рисунки;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· Звук;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· Видеоролики.</w:t>
      </w:r>
    </w:p>
    <w:p w:rsidR="00785C67" w:rsidRDefault="00785C67" w:rsidP="00785C67">
      <w:pPr>
        <w:pStyle w:val="a3"/>
        <w:spacing w:after="0"/>
      </w:pPr>
      <w:r>
        <w:rPr>
          <w:rFonts w:ascii="Times New Roman" w:hAnsi="Times New Roman"/>
          <w:color w:val="000000"/>
          <w:sz w:val="28"/>
          <w:szCs w:val="28"/>
        </w:rPr>
        <w:t>Презентация не может состоять из одного слайда. Но как создать новый слайд? Есть несколько способов: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6972300</wp:posOffset>
            </wp:positionV>
            <wp:extent cx="2838450" cy="1638300"/>
            <wp:effectExtent l="19050" t="0" r="0" b="0"/>
            <wp:wrapTopAndBottom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38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581025</wp:posOffset>
            </wp:positionH>
            <wp:positionV relativeFrom="page">
              <wp:posOffset>6905625</wp:posOffset>
            </wp:positionV>
            <wp:extent cx="2276475" cy="1704975"/>
            <wp:effectExtent l="19050" t="0" r="9525" b="0"/>
            <wp:wrapTopAndBottom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Итак, мы умеем создавать презентации, создавать новые слайды. Теперь надо научиться делать нашу презентацию более привлекательной. Для этого нам надо выбрать дизайн слайда. Дизайн - это внешний вид презентации. </w:t>
      </w:r>
    </w:p>
    <w:p w:rsidR="00785C67" w:rsidRDefault="00785C67" w:rsidP="00785C67">
      <w:pPr>
        <w:pStyle w:val="a5"/>
        <w:spacing w:line="240" w:lineRule="auto"/>
        <w:ind w:left="0"/>
        <w:jc w:val="both"/>
      </w:pPr>
      <w:r>
        <w:rPr>
          <w:rFonts w:ascii="Times New Roman" w:hAnsi="Times New Roman"/>
          <w:sz w:val="28"/>
          <w:szCs w:val="28"/>
        </w:rPr>
        <w:t xml:space="preserve"> 2. </w:t>
      </w:r>
      <w:r>
        <w:rPr>
          <w:rFonts w:ascii="Times New Roman" w:hAnsi="Times New Roman"/>
          <w:b/>
          <w:bCs/>
          <w:sz w:val="28"/>
          <w:szCs w:val="28"/>
        </w:rPr>
        <w:t xml:space="preserve">Выберите цветовое оформление слайдов. </w:t>
      </w:r>
      <w:r>
        <w:rPr>
          <w:rFonts w:ascii="Times New Roman" w:hAnsi="Times New Roman"/>
          <w:sz w:val="28"/>
          <w:szCs w:val="28"/>
        </w:rPr>
        <w:t xml:space="preserve">Вкладка </w:t>
      </w:r>
      <w:r>
        <w:rPr>
          <w:rFonts w:ascii="Times New Roman" w:hAnsi="Times New Roman"/>
          <w:b/>
          <w:i/>
          <w:sz w:val="28"/>
          <w:szCs w:val="28"/>
        </w:rPr>
        <w:t>Дизайн/ Стили фона/ Формат фона/Градиентная заливка/ Рассвет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/ П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рименять ко всем.</w:t>
      </w:r>
    </w:p>
    <w:p w:rsidR="00785C67" w:rsidRDefault="00785C67" w:rsidP="00785C67">
      <w:pPr>
        <w:pStyle w:val="a5"/>
        <w:numPr>
          <w:ilvl w:val="0"/>
          <w:numId w:val="1"/>
        </w:numPr>
        <w:spacing w:after="0"/>
        <w:ind w:left="142" w:hanging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95575" cy="1400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00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472F27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8350" cy="1600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00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67" w:rsidRDefault="00785C67" w:rsidP="00785C67">
      <w:pPr>
        <w:pStyle w:val="a5"/>
        <w:spacing w:after="0"/>
        <w:ind w:left="142" w:hanging="142"/>
      </w:pPr>
      <w:r>
        <w:rPr>
          <w:rFonts w:ascii="Times New Roman" w:hAnsi="Times New Roman"/>
          <w:b/>
          <w:bCs/>
          <w:sz w:val="28"/>
          <w:szCs w:val="28"/>
        </w:rPr>
        <w:t>3.Оформление заголовка «Мир растений»</w:t>
      </w:r>
      <w:r>
        <w:rPr>
          <w:rFonts w:ascii="Times New Roman" w:hAnsi="Times New Roman"/>
          <w:sz w:val="28"/>
          <w:szCs w:val="28"/>
        </w:rPr>
        <w:t xml:space="preserve"> - фиолетовым цветом: вкладка </w:t>
      </w:r>
      <w:r>
        <w:rPr>
          <w:rFonts w:ascii="Times New Roman" w:hAnsi="Times New Roman"/>
          <w:b/>
          <w:i/>
          <w:sz w:val="28"/>
          <w:szCs w:val="28"/>
        </w:rPr>
        <w:t xml:space="preserve">Вставка/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WordArt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Шрифт </w:t>
      </w:r>
      <w:r>
        <w:rPr>
          <w:rFonts w:ascii="Times New Roman" w:hAnsi="Times New Roman"/>
          <w:sz w:val="28"/>
          <w:szCs w:val="28"/>
          <w:lang w:val="en-US"/>
        </w:rPr>
        <w:t>Calibri</w:t>
      </w:r>
      <w:r>
        <w:rPr>
          <w:rFonts w:ascii="Times New Roman" w:hAnsi="Times New Roman"/>
          <w:sz w:val="28"/>
          <w:szCs w:val="28"/>
        </w:rPr>
        <w:t xml:space="preserve">, полужирное начертание, размер шрифта 66. В подзаголовке </w:t>
      </w:r>
      <w:proofErr w:type="gramStart"/>
      <w:r>
        <w:rPr>
          <w:rFonts w:ascii="Times New Roman" w:hAnsi="Times New Roman"/>
          <w:sz w:val="28"/>
          <w:szCs w:val="28"/>
        </w:rPr>
        <w:t>пишем</w:t>
      </w:r>
      <w:proofErr w:type="gramEnd"/>
      <w:r>
        <w:rPr>
          <w:rFonts w:ascii="Times New Roman" w:hAnsi="Times New Roman"/>
          <w:sz w:val="28"/>
          <w:szCs w:val="28"/>
        </w:rPr>
        <w:t xml:space="preserve"> кто выполнил работу</w:t>
      </w:r>
    </w:p>
    <w:p w:rsidR="00785C67" w:rsidRDefault="00785C67" w:rsidP="00785C67">
      <w:pPr>
        <w:tabs>
          <w:tab w:val="left" w:pos="6990"/>
        </w:tabs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143510</wp:posOffset>
            </wp:positionV>
            <wp:extent cx="3536950" cy="2055495"/>
            <wp:effectExtent l="19050" t="0" r="6350" b="0"/>
            <wp:wrapTopAndBottom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055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C67" w:rsidRDefault="00785C67" w:rsidP="00785C67">
      <w:pPr>
        <w:tabs>
          <w:tab w:val="left" w:pos="6990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C67" w:rsidRDefault="00785C67" w:rsidP="00785C67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Выбираем макет следующего слайда. Даем ему заголовок.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750F3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прежде чем мы перейдем к следующему слайду, мы с</w:t>
      </w:r>
      <w:r w:rsidR="00750F3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вами добавим картинку и </w:t>
      </w:r>
      <w:r w:rsidR="00750F3B">
        <w:rPr>
          <w:rFonts w:ascii="Times New Roman" w:hAnsi="Times New Roman"/>
          <w:color w:val="000000"/>
          <w:sz w:val="28"/>
          <w:szCs w:val="28"/>
        </w:rPr>
        <w:t>добавим</w:t>
      </w:r>
      <w:r>
        <w:rPr>
          <w:rFonts w:ascii="Times New Roman" w:hAnsi="Times New Roman"/>
          <w:color w:val="000000"/>
          <w:sz w:val="28"/>
          <w:szCs w:val="28"/>
        </w:rPr>
        <w:t xml:space="preserve"> путь ее перемещения. </w:t>
      </w:r>
    </w:p>
    <w:p w:rsidR="00785C67" w:rsidRDefault="00785C67" w:rsidP="00785C67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Вкладка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Рисунок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/ вы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бираем нужный рисунок/</w:t>
      </w:r>
      <w:r w:rsidR="00750F3B">
        <w:rPr>
          <w:rFonts w:ascii="Times New Roman" w:hAnsi="Times New Roman"/>
          <w:b/>
          <w:i/>
          <w:color w:val="000000"/>
          <w:sz w:val="28"/>
          <w:szCs w:val="28"/>
        </w:rPr>
        <w:t>открыть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/делаем наш рисунок нужного размера/ </w:t>
      </w:r>
      <w:r w:rsidR="00750F3B">
        <w:rPr>
          <w:rFonts w:ascii="Times New Roman" w:hAnsi="Times New Roman"/>
          <w:b/>
          <w:i/>
          <w:color w:val="000000"/>
          <w:sz w:val="28"/>
          <w:szCs w:val="28"/>
        </w:rPr>
        <w:t>кликнем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 левой кнопкой мыши по нему/выбираем анимация/ настройки анимации/добавить эффект/пути перемещения/нарисовать путь перемещения.</w:t>
      </w:r>
    </w:p>
    <w:p w:rsidR="00785C67" w:rsidRDefault="00785C67" w:rsidP="00785C67">
      <w:pPr>
        <w:pStyle w:val="a5"/>
        <w:spacing w:after="0" w:line="240" w:lineRule="auto"/>
        <w:ind w:left="0"/>
        <w:jc w:val="both"/>
      </w:pPr>
      <w:r>
        <w:rPr>
          <w:rFonts w:ascii="Times New Roman" w:hAnsi="Times New Roman"/>
          <w:b/>
          <w:i/>
          <w:color w:val="000000"/>
          <w:sz w:val="28"/>
          <w:szCs w:val="28"/>
        </w:rPr>
        <w:t>Аналогично мы с</w:t>
      </w:r>
      <w:r w:rsidR="00750F3B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вами можем сделать и вход, выход и  выделение картинки.</w:t>
      </w:r>
    </w:p>
    <w:p w:rsidR="00785C67" w:rsidRDefault="00785C67" w:rsidP="00785C67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353060</wp:posOffset>
            </wp:positionH>
            <wp:positionV relativeFrom="page">
              <wp:posOffset>504825</wp:posOffset>
            </wp:positionV>
            <wp:extent cx="4333875" cy="1330325"/>
            <wp:effectExtent l="19050" t="0" r="9525" b="0"/>
            <wp:wrapTopAndBottom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4949825</wp:posOffset>
            </wp:positionH>
            <wp:positionV relativeFrom="page">
              <wp:posOffset>495300</wp:posOffset>
            </wp:positionV>
            <wp:extent cx="1813560" cy="1296035"/>
            <wp:effectExtent l="19050" t="0" r="0" b="0"/>
            <wp:wrapTopAndBottom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296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2751455</wp:posOffset>
            </wp:positionH>
            <wp:positionV relativeFrom="page">
              <wp:posOffset>5422900</wp:posOffset>
            </wp:positionV>
            <wp:extent cx="2099945" cy="1633220"/>
            <wp:effectExtent l="1905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633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4999355</wp:posOffset>
            </wp:positionH>
            <wp:positionV relativeFrom="page">
              <wp:posOffset>5362575</wp:posOffset>
            </wp:positionV>
            <wp:extent cx="2042795" cy="1636395"/>
            <wp:effectExtent l="1905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636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5360670</wp:posOffset>
            </wp:positionV>
            <wp:extent cx="2176780" cy="1771650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771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364490</wp:posOffset>
            </wp:positionH>
            <wp:positionV relativeFrom="page">
              <wp:posOffset>7445375</wp:posOffset>
            </wp:positionV>
            <wp:extent cx="6831330" cy="770890"/>
            <wp:effectExtent l="19050" t="0" r="762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30" cy="770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1208405</wp:posOffset>
            </wp:positionH>
            <wp:positionV relativeFrom="page">
              <wp:posOffset>8313420</wp:posOffset>
            </wp:positionV>
            <wp:extent cx="3543300" cy="1943100"/>
            <wp:effectExtent l="1905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43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C67" w:rsidRDefault="00785C67" w:rsidP="00785C67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5C67" w:rsidRDefault="00785C67" w:rsidP="00785C67">
      <w:pPr>
        <w:numPr>
          <w:ilvl w:val="0"/>
          <w:numId w:val="3"/>
        </w:numPr>
        <w:suppressAutoHyphens/>
        <w:spacing w:after="0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Вставка звука. Выбираем вкладку Звук/Звук из файла выбираем путь Рабочий стол /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Power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Point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 звуковой файл с названием пение птиц/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открыть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62650" cy="68634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2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8634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67" w:rsidRDefault="00785C67" w:rsidP="00785C67">
      <w:pPr>
        <w:pStyle w:val="a3"/>
        <w:spacing w:after="0"/>
      </w:pPr>
      <w:r>
        <w:rPr>
          <w:rFonts w:ascii="Times New Roman" w:hAnsi="Times New Roman"/>
          <w:color w:val="000000"/>
          <w:sz w:val="28"/>
          <w:szCs w:val="28"/>
        </w:rPr>
        <w:t>Выбирае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м-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по щелчку. По аналогии мы с вами будем вставлять и видео файл.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30480</wp:posOffset>
            </wp:positionV>
            <wp:extent cx="6839585" cy="890905"/>
            <wp:effectExtent l="19050" t="0" r="0" b="0"/>
            <wp:wrapTopAndBottom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890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C67" w:rsidRDefault="00785C67" w:rsidP="00785C67">
      <w:pPr>
        <w:numPr>
          <w:ilvl w:val="0"/>
          <w:numId w:val="4"/>
        </w:numPr>
        <w:suppressAutoHyphens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Выбираем вкладку Вставка-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SmartArt</w:t>
      </w:r>
      <w:proofErr w:type="spellEnd"/>
      <w:r w:rsidR="00750F3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 Иерархия выбираем любую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схему.</w:t>
      </w:r>
    </w:p>
    <w:p w:rsidR="00785C67" w:rsidRDefault="00785C67" w:rsidP="00785C67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85C67" w:rsidRPr="00C6086C" w:rsidRDefault="00785C67" w:rsidP="00785C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086C">
        <w:rPr>
          <w:rFonts w:ascii="Times New Roman" w:hAnsi="Times New Roman" w:cs="Times New Roman"/>
          <w:color w:val="000000"/>
          <w:sz w:val="28"/>
          <w:szCs w:val="28"/>
        </w:rPr>
        <w:t xml:space="preserve">На слайде </w:t>
      </w:r>
      <w:proofErr w:type="gramStart"/>
      <w:r w:rsidRPr="00C6086C">
        <w:rPr>
          <w:rFonts w:ascii="Times New Roman" w:hAnsi="Times New Roman" w:cs="Times New Roman"/>
          <w:color w:val="000000"/>
          <w:sz w:val="28"/>
          <w:szCs w:val="28"/>
        </w:rPr>
        <w:t>появляется схема с помощью Конструктора добавляем</w:t>
      </w:r>
      <w:proofErr w:type="gramEnd"/>
      <w:r w:rsidRPr="00C6086C">
        <w:rPr>
          <w:rFonts w:ascii="Times New Roman" w:hAnsi="Times New Roman" w:cs="Times New Roman"/>
          <w:color w:val="000000"/>
          <w:sz w:val="28"/>
          <w:szCs w:val="28"/>
        </w:rPr>
        <w:t xml:space="preserve"> или удаляем фигуру. Заполняем схему</w:t>
      </w:r>
    </w:p>
    <w:p w:rsidR="00785C67" w:rsidRDefault="00785C67" w:rsidP="00785C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5C67" w:rsidRDefault="00785C67" w:rsidP="00785C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5C67" w:rsidRDefault="00785C67" w:rsidP="00785C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3646805</wp:posOffset>
            </wp:positionH>
            <wp:positionV relativeFrom="page">
              <wp:posOffset>1120775</wp:posOffset>
            </wp:positionV>
            <wp:extent cx="3467100" cy="1541780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541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413385</wp:posOffset>
            </wp:positionH>
            <wp:positionV relativeFrom="page">
              <wp:posOffset>1393825</wp:posOffset>
            </wp:positionV>
            <wp:extent cx="3138170" cy="907415"/>
            <wp:effectExtent l="19050" t="0" r="508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907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784225</wp:posOffset>
            </wp:positionH>
            <wp:positionV relativeFrom="page">
              <wp:posOffset>2421890</wp:posOffset>
            </wp:positionV>
            <wp:extent cx="2200910" cy="1768475"/>
            <wp:effectExtent l="19050" t="0" r="889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768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7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.ГИПЕРССЫЛКИ. УПРАВЛЯЮЩИЕ КНОПКИ</w:t>
      </w:r>
    </w:p>
    <w:p w:rsidR="00785C67" w:rsidRDefault="00785C67" w:rsidP="00785C6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Возвращаемся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второму слайду для создания гиперссылок.</w:t>
      </w:r>
    </w:p>
    <w:p w:rsidR="00785C67" w:rsidRDefault="00785C67" w:rsidP="00785C6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85C67" w:rsidRDefault="00785C67" w:rsidP="00785C6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Выделяем слово Ромашка. Выбираем вкладку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Вставка-Гиперссылка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785C67" w:rsidRDefault="00785C67" w:rsidP="00785C67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8"/>
          <w:szCs w:val="28"/>
        </w:rPr>
        <w:t>оявляется диалоговое окно выбираем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Место в документе и слайд про тигров и нажимаем ОК.</w:t>
      </w:r>
    </w:p>
    <w:p w:rsidR="00785C67" w:rsidRDefault="00785C67" w:rsidP="00785C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Аналогично для слайдов Лютик, Колокольчик, Василек.</w:t>
      </w:r>
    </w:p>
    <w:p w:rsidR="00785C67" w:rsidRDefault="00785C67" w:rsidP="00785C6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Переходим на третий слайд выбираем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Вставка - Фигуры - Управляющие кнопки.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266950" cy="4286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67" w:rsidRDefault="00785C67" w:rsidP="00785C6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в левом нижнем углу слайда три кнопки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1133475" cy="2476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67" w:rsidRDefault="00785C67" w:rsidP="00785C67">
      <w:pPr>
        <w:spacing w:after="0"/>
      </w:pPr>
      <w:r>
        <w:rPr>
          <w:rFonts w:ascii="Times New Roman" w:hAnsi="Times New Roman" w:cs="Times New Roman"/>
          <w:color w:val="000000"/>
          <w:sz w:val="28"/>
          <w:szCs w:val="28"/>
        </w:rPr>
        <w:t>Настраиваем гиперссылки. Выделяем кнопку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90525" cy="2381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-1717" b="-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.  </w:t>
      </w:r>
      <w:r>
        <w:rPr>
          <w:rFonts w:ascii="Times New Roman" w:hAnsi="Times New Roman" w:cs="Times New Roman"/>
          <w:color w:val="000000"/>
          <w:sz w:val="28"/>
          <w:szCs w:val="28"/>
        </w:rPr>
        <w:t>Выбираем в меню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Вставка-Гиперссылка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187325</wp:posOffset>
            </wp:positionV>
            <wp:extent cx="3472180" cy="2315210"/>
            <wp:effectExtent l="1905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315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785C67" w:rsidRDefault="00785C67" w:rsidP="00785C67">
      <w:pPr>
        <w:pStyle w:val="a3"/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Запустите презентацию с помощью меню </w:t>
      </w:r>
      <w:r>
        <w:rPr>
          <w:rFonts w:ascii="Times New Roman" w:hAnsi="Times New Roman"/>
          <w:b/>
          <w:color w:val="000000"/>
          <w:sz w:val="28"/>
          <w:szCs w:val="28"/>
        </w:rPr>
        <w:t>Показ слайдов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 xml:space="preserve"> →Н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ачать показ </w:t>
      </w:r>
      <w:r>
        <w:rPr>
          <w:rFonts w:ascii="Times New Roman" w:hAnsi="Times New Roman"/>
          <w:color w:val="000000"/>
          <w:sz w:val="28"/>
          <w:szCs w:val="28"/>
        </w:rPr>
        <w:t xml:space="preserve">или с помощью клавиши </w:t>
      </w:r>
      <w:r>
        <w:rPr>
          <w:rFonts w:ascii="Times New Roman" w:hAnsi="Times New Roman"/>
          <w:b/>
          <w:color w:val="000000"/>
          <w:sz w:val="28"/>
          <w:szCs w:val="28"/>
        </w:rPr>
        <w:t>F5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8. Закрепляющий этап.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Итак, сегодня мы узнали много нового.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Давайте ответим на вопросы для закрепления материала: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· Для чего предназначена программа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PowerPoint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· Что такое презентация?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· Что слайд?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· Что можно разместить на слайде?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· Из каких элементов состоит структура программной среды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PowerPoint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Ребята, вы поняли, что создавать презентации, это очень увлекательное и интересное занятие. А сейчас я вам предлагаю попробовать сделать небольшую презентацию и применить полученные знания на практике. </w:t>
      </w:r>
    </w:p>
    <w:p w:rsidR="00785C67" w:rsidRDefault="00785C67" w:rsidP="00785C67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Практическая работа.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10. Рефлексия.</w:t>
      </w:r>
    </w:p>
    <w:p w:rsidR="00785C67" w:rsidRDefault="00785C67" w:rsidP="00785C67">
      <w:pPr>
        <w:pStyle w:val="a3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Сегодня на занятии вы открыли новые возможности компьютерных программ, научились создавать презентации.  Каждый из вас поднялся на новую ступень развития своего мышления. Я вас поздравляю с этим событием! Всем спасибо за работу! </w:t>
      </w:r>
    </w:p>
    <w:p w:rsidR="00785C67" w:rsidRDefault="00750F3B" w:rsidP="00750F3B">
      <w:pPr>
        <w:jc w:val="both"/>
        <w:rPr>
          <w:rFonts w:ascii="Times New Roman" w:hAnsi="Times New Roman"/>
          <w:i/>
          <w:sz w:val="28"/>
        </w:rPr>
      </w:pPr>
      <w:r w:rsidRPr="00750F3B">
        <w:rPr>
          <w:rFonts w:ascii="Times New Roman" w:hAnsi="Times New Roman"/>
          <w:b/>
          <w:i/>
          <w:sz w:val="28"/>
        </w:rPr>
        <w:t>Ниже представлена практическая работа</w:t>
      </w:r>
      <w:r>
        <w:rPr>
          <w:rFonts w:ascii="Times New Roman" w:hAnsi="Times New Roman"/>
          <w:b/>
          <w:i/>
          <w:sz w:val="28"/>
        </w:rPr>
        <w:t xml:space="preserve">, </w:t>
      </w:r>
      <w:r w:rsidRPr="00750F3B">
        <w:rPr>
          <w:rFonts w:ascii="Times New Roman" w:hAnsi="Times New Roman"/>
          <w:b/>
          <w:i/>
          <w:sz w:val="28"/>
        </w:rPr>
        <w:t xml:space="preserve"> которую вы должны выполнить</w:t>
      </w:r>
      <w:r>
        <w:rPr>
          <w:rFonts w:ascii="Times New Roman" w:hAnsi="Times New Roman"/>
          <w:i/>
          <w:sz w:val="28"/>
        </w:rPr>
        <w:t>.</w:t>
      </w:r>
    </w:p>
    <w:p w:rsidR="00785C67" w:rsidRPr="00750F3B" w:rsidRDefault="00785C67" w:rsidP="00785C67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333333"/>
          <w:sz w:val="28"/>
          <w:szCs w:val="28"/>
          <w:u w:val="single"/>
        </w:rPr>
        <w:t>П</w:t>
      </w:r>
      <w:r>
        <w:rPr>
          <w:rFonts w:ascii="Times New Roman" w:hAnsi="Times New Roman"/>
          <w:b/>
          <w:bCs/>
          <w:i/>
          <w:sz w:val="28"/>
        </w:rPr>
        <w:t xml:space="preserve">рактическая работа в </w:t>
      </w:r>
      <w:proofErr w:type="spellStart"/>
      <w:r w:rsidRPr="00750F3B">
        <w:rPr>
          <w:rFonts w:ascii="Times New Roman" w:hAnsi="Times New Roman" w:cs="Times New Roman"/>
          <w:b/>
          <w:bCs/>
          <w:i/>
          <w:color w:val="333333"/>
          <w:sz w:val="28"/>
          <w:szCs w:val="28"/>
          <w:u w:val="single"/>
        </w:rPr>
        <w:t>PowerPoint</w:t>
      </w:r>
      <w:proofErr w:type="spellEnd"/>
      <w:r w:rsidRPr="00750F3B">
        <w:rPr>
          <w:rFonts w:ascii="Times New Roman" w:hAnsi="Times New Roman" w:cs="Times New Roman"/>
          <w:b/>
          <w:bCs/>
          <w:i/>
          <w:color w:val="333333"/>
          <w:sz w:val="28"/>
          <w:szCs w:val="28"/>
          <w:u w:val="single"/>
        </w:rPr>
        <w:t xml:space="preserve"> .</w:t>
      </w:r>
    </w:p>
    <w:p w:rsidR="00785C67" w:rsidRDefault="00785C67" w:rsidP="00785C67">
      <w:pPr>
        <w:pStyle w:val="a3"/>
        <w:shd w:val="clear" w:color="auto" w:fill="FFFFFF"/>
        <w:spacing w:after="150"/>
        <w:jc w:val="center"/>
        <w:rPr>
          <w:rFonts w:ascii="Times New Roman" w:hAnsi="Times New Roman"/>
          <w:color w:val="333333"/>
          <w:sz w:val="28"/>
          <w:szCs w:val="28"/>
          <w:u w:val="single"/>
        </w:rPr>
      </w:pPr>
      <w:r>
        <w:rPr>
          <w:rFonts w:ascii="Times New Roman" w:hAnsi="Times New Roman"/>
          <w:color w:val="333333"/>
          <w:sz w:val="28"/>
          <w:szCs w:val="28"/>
        </w:rPr>
        <w:t>Ход работы</w:t>
      </w:r>
    </w:p>
    <w:p w:rsidR="00785C67" w:rsidRDefault="00785C67" w:rsidP="00785C67">
      <w:pPr>
        <w:pStyle w:val="a3"/>
        <w:shd w:val="clear" w:color="auto" w:fill="FFFFFF"/>
        <w:spacing w:after="150"/>
        <w:rPr>
          <w:rFonts w:ascii="Times New Roman" w:hAnsi="Times New Roman"/>
          <w:color w:val="333333"/>
          <w:sz w:val="28"/>
          <w:szCs w:val="28"/>
          <w:u w:val="single"/>
        </w:rPr>
      </w:pPr>
      <w:r>
        <w:rPr>
          <w:rFonts w:ascii="Times New Roman" w:hAnsi="Times New Roman"/>
          <w:color w:val="333333"/>
          <w:sz w:val="28"/>
          <w:szCs w:val="28"/>
          <w:u w:val="single"/>
        </w:rPr>
        <w:t xml:space="preserve">Тема: </w:t>
      </w:r>
      <w:r>
        <w:rPr>
          <w:rFonts w:ascii="Times New Roman" w:hAnsi="Times New Roman"/>
          <w:color w:val="333333"/>
          <w:sz w:val="28"/>
          <w:szCs w:val="28"/>
        </w:rPr>
        <w:t xml:space="preserve">Гиперссылки. Объекты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WordArt</w:t>
      </w:r>
      <w:proofErr w:type="spellEnd"/>
      <w:r w:rsidR="00750F3B">
        <w:rPr>
          <w:rFonts w:ascii="Times New Roman" w:hAnsi="Times New Roman"/>
          <w:color w:val="333333"/>
          <w:sz w:val="28"/>
          <w:szCs w:val="28"/>
        </w:rPr>
        <w:t>, вставка анимации.</w:t>
      </w:r>
    </w:p>
    <w:p w:rsidR="00785C67" w:rsidRDefault="00785C67" w:rsidP="00785C67">
      <w:pPr>
        <w:pStyle w:val="a3"/>
        <w:shd w:val="clear" w:color="auto" w:fill="FFFFFF"/>
        <w:spacing w:after="150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8"/>
          <w:szCs w:val="28"/>
          <w:u w:val="single"/>
        </w:rPr>
        <w:lastRenderedPageBreak/>
        <w:t>Задание 1.</w:t>
      </w:r>
      <w:r>
        <w:rPr>
          <w:rFonts w:ascii="Times New Roman" w:hAnsi="Times New Roman"/>
          <w:color w:val="333333"/>
          <w:sz w:val="28"/>
          <w:szCs w:val="28"/>
        </w:rPr>
        <w:t>Времена года.</w:t>
      </w:r>
    </w:p>
    <w:p w:rsidR="00785C67" w:rsidRPr="000B7087" w:rsidRDefault="00785C67" w:rsidP="00785C67">
      <w:pPr>
        <w:pStyle w:val="a3"/>
        <w:numPr>
          <w:ilvl w:val="0"/>
          <w:numId w:val="6"/>
        </w:numPr>
        <w:shd w:val="clear" w:color="auto" w:fill="FFFFFF"/>
        <w:tabs>
          <w:tab w:val="left" w:pos="0"/>
        </w:tabs>
        <w:spacing w:after="150"/>
        <w:rPr>
          <w:rFonts w:ascii="Times New Roman" w:hAnsi="Times New Roman"/>
          <w:color w:val="333333"/>
          <w:sz w:val="28"/>
          <w:szCs w:val="28"/>
        </w:rPr>
      </w:pPr>
      <w:r w:rsidRPr="000B7087">
        <w:rPr>
          <w:rFonts w:ascii="Times New Roman" w:hAnsi="Times New Roman"/>
          <w:color w:val="333333"/>
          <w:sz w:val="28"/>
          <w:szCs w:val="28"/>
        </w:rPr>
        <w:t>Откройте папку</w:t>
      </w:r>
      <w:r w:rsidRPr="000B7087">
        <w:rPr>
          <w:rFonts w:ascii="Times New Roman" w:hAnsi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0B7087">
        <w:rPr>
          <w:rFonts w:ascii="Times New Roman" w:hAnsi="Times New Roman"/>
          <w:b/>
          <w:i/>
          <w:color w:val="333333"/>
          <w:sz w:val="28"/>
          <w:szCs w:val="28"/>
        </w:rPr>
        <w:t>PowerPoint</w:t>
      </w:r>
      <w:proofErr w:type="spellEnd"/>
      <w:r w:rsidRPr="000B7087">
        <w:rPr>
          <w:rFonts w:ascii="Times New Roman" w:hAnsi="Times New Roman"/>
          <w:b/>
          <w:i/>
          <w:color w:val="333333"/>
          <w:sz w:val="28"/>
          <w:szCs w:val="28"/>
        </w:rPr>
        <w:t xml:space="preserve">.  </w:t>
      </w:r>
      <w:r w:rsidRPr="000B7087">
        <w:rPr>
          <w:rFonts w:ascii="Times New Roman" w:hAnsi="Times New Roman"/>
          <w:color w:val="333333"/>
          <w:sz w:val="28"/>
          <w:szCs w:val="28"/>
        </w:rPr>
        <w:t xml:space="preserve">Создайте  презентацию </w:t>
      </w:r>
      <w:r w:rsidRPr="000B7087">
        <w:rPr>
          <w:rFonts w:ascii="Times New Roman" w:hAnsi="Times New Roman"/>
          <w:i/>
          <w:color w:val="333333"/>
          <w:sz w:val="28"/>
          <w:szCs w:val="28"/>
        </w:rPr>
        <w:t>«Времена года»</w:t>
      </w:r>
      <w:r w:rsidRPr="000B7087">
        <w:rPr>
          <w:rFonts w:ascii="Times New Roman" w:hAnsi="Times New Roman"/>
          <w:color w:val="333333"/>
          <w:sz w:val="28"/>
          <w:szCs w:val="28"/>
        </w:rPr>
        <w:t>.</w:t>
      </w:r>
      <w:r w:rsidRPr="000B7087">
        <w:rPr>
          <w:rFonts w:ascii="Times New Roman" w:hAnsi="Times New Roman"/>
          <w:sz w:val="28"/>
          <w:szCs w:val="28"/>
        </w:rPr>
        <w:t xml:space="preserve"> </w:t>
      </w:r>
    </w:p>
    <w:p w:rsidR="00785C67" w:rsidRDefault="00785C67" w:rsidP="00785C67">
      <w:pPr>
        <w:pStyle w:val="a3"/>
        <w:numPr>
          <w:ilvl w:val="0"/>
          <w:numId w:val="6"/>
        </w:numPr>
        <w:shd w:val="clear" w:color="auto" w:fill="FFFFFF"/>
        <w:tabs>
          <w:tab w:val="left" w:pos="0"/>
        </w:tabs>
        <w:spacing w:after="1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На первом слайде в поле </w:t>
      </w:r>
      <w:r>
        <w:rPr>
          <w:rFonts w:ascii="Times New Roman" w:hAnsi="Times New Roman"/>
          <w:i/>
          <w:color w:val="333333"/>
          <w:sz w:val="28"/>
          <w:szCs w:val="28"/>
        </w:rPr>
        <w:t xml:space="preserve">Заголовок слайда </w:t>
      </w:r>
      <w:r>
        <w:rPr>
          <w:rFonts w:ascii="Times New Roman" w:hAnsi="Times New Roman"/>
          <w:color w:val="333333"/>
          <w:sz w:val="28"/>
          <w:szCs w:val="28"/>
        </w:rPr>
        <w:t xml:space="preserve">введите текст «Времена года». Выделите введенный заголовок и перейдите на вкладку </w:t>
      </w:r>
      <w:r>
        <w:rPr>
          <w:rFonts w:ascii="Times New Roman" w:hAnsi="Times New Roman"/>
          <w:i/>
          <w:color w:val="333333"/>
          <w:sz w:val="28"/>
          <w:szCs w:val="28"/>
        </w:rPr>
        <w:t>Формат -54</w:t>
      </w:r>
      <w:r>
        <w:rPr>
          <w:rFonts w:ascii="Times New Roman" w:hAnsi="Times New Roman"/>
          <w:color w:val="333333"/>
          <w:sz w:val="28"/>
          <w:szCs w:val="28"/>
        </w:rPr>
        <w:t>. Выберете текст заголовка.</w:t>
      </w:r>
    </w:p>
    <w:p w:rsidR="00785C67" w:rsidRDefault="00785C67" w:rsidP="00785C67">
      <w:pPr>
        <w:pStyle w:val="a3"/>
        <w:numPr>
          <w:ilvl w:val="0"/>
          <w:numId w:val="6"/>
        </w:numPr>
        <w:shd w:val="clear" w:color="auto" w:fill="FFFFFF"/>
        <w:tabs>
          <w:tab w:val="left" w:pos="0"/>
        </w:tabs>
        <w:spacing w:after="1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На втором слайде сделайте тот же заголовок  «Времена года».  Перечислите времена года. К каждому времени года сделайте слайд.</w:t>
      </w:r>
    </w:p>
    <w:p w:rsidR="00785C67" w:rsidRDefault="00785C67" w:rsidP="00785C67">
      <w:pPr>
        <w:pStyle w:val="a3"/>
        <w:numPr>
          <w:ilvl w:val="0"/>
          <w:numId w:val="6"/>
        </w:numPr>
        <w:shd w:val="clear" w:color="auto" w:fill="FFFFFF"/>
        <w:tabs>
          <w:tab w:val="left" w:pos="0"/>
        </w:tabs>
        <w:spacing w:after="1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Необходимо связать каждое время года с соответствующим слайдом презентации, иначе говоря, создать гиперссылку. Для этого, выделите слово Зима и выполните команду </w:t>
      </w:r>
      <w:r>
        <w:rPr>
          <w:rFonts w:ascii="Times New Roman" w:hAnsi="Times New Roman"/>
          <w:i/>
          <w:color w:val="333333"/>
          <w:sz w:val="28"/>
          <w:szCs w:val="28"/>
        </w:rPr>
        <w:t>Вставка → Гиперссылка</w:t>
      </w:r>
      <w:r>
        <w:rPr>
          <w:rFonts w:ascii="Times New Roman" w:hAnsi="Times New Roman"/>
          <w:color w:val="333333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85C67" w:rsidRDefault="00785C67" w:rsidP="00785C67">
      <w:pPr>
        <w:pStyle w:val="a3"/>
        <w:numPr>
          <w:ilvl w:val="0"/>
          <w:numId w:val="6"/>
        </w:numPr>
        <w:shd w:val="clear" w:color="auto" w:fill="FFFFFF"/>
        <w:tabs>
          <w:tab w:val="left" w:pos="0"/>
        </w:tabs>
        <w:spacing w:after="1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В окне </w:t>
      </w:r>
      <w:r>
        <w:rPr>
          <w:rFonts w:ascii="Times New Roman" w:hAnsi="Times New Roman"/>
          <w:i/>
          <w:color w:val="333333"/>
          <w:sz w:val="28"/>
          <w:szCs w:val="28"/>
        </w:rPr>
        <w:t xml:space="preserve">Вставка </w:t>
      </w:r>
      <w:r>
        <w:rPr>
          <w:rFonts w:ascii="Times New Roman" w:hAnsi="Times New Roman"/>
          <w:color w:val="333333"/>
          <w:sz w:val="28"/>
          <w:szCs w:val="28"/>
        </w:rPr>
        <w:t>гиперссылки выберите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333333"/>
          <w:sz w:val="28"/>
          <w:szCs w:val="28"/>
        </w:rPr>
        <w:t>С</w:t>
      </w:r>
      <w:proofErr w:type="gramEnd"/>
      <w:r>
        <w:rPr>
          <w:rFonts w:ascii="Times New Roman" w:hAnsi="Times New Roman"/>
          <w:i/>
          <w:color w:val="333333"/>
          <w:sz w:val="28"/>
          <w:szCs w:val="28"/>
        </w:rPr>
        <w:t>вязать с: ─ местом в документе</w:t>
      </w:r>
      <w:r>
        <w:rPr>
          <w:rFonts w:ascii="Times New Roman" w:hAnsi="Times New Roman"/>
          <w:color w:val="333333"/>
          <w:sz w:val="28"/>
          <w:szCs w:val="28"/>
        </w:rPr>
        <w:t xml:space="preserve">. Выберите </w:t>
      </w:r>
      <w:r>
        <w:rPr>
          <w:rFonts w:ascii="Times New Roman" w:hAnsi="Times New Roman"/>
          <w:i/>
          <w:color w:val="333333"/>
          <w:sz w:val="28"/>
          <w:szCs w:val="28"/>
        </w:rPr>
        <w:t xml:space="preserve">место в документе – слайд Зима. </w:t>
      </w:r>
      <w:r>
        <w:rPr>
          <w:rFonts w:ascii="Times New Roman" w:hAnsi="Times New Roman"/>
          <w:color w:val="333333"/>
          <w:sz w:val="28"/>
          <w:szCs w:val="28"/>
        </w:rPr>
        <w:t xml:space="preserve">Подтвердите свой выбор щелчком на кнопке </w:t>
      </w:r>
      <w:proofErr w:type="spellStart"/>
      <w:r>
        <w:rPr>
          <w:rFonts w:ascii="Times New Roman" w:hAnsi="Times New Roman"/>
          <w:i/>
          <w:color w:val="333333"/>
          <w:sz w:val="28"/>
          <w:szCs w:val="28"/>
        </w:rPr>
        <w:t>Ок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>. Обратите внимание, как изменилось слово Зима.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85C67" w:rsidRDefault="00785C67" w:rsidP="00785C67">
      <w:pPr>
        <w:pStyle w:val="a3"/>
        <w:numPr>
          <w:ilvl w:val="0"/>
          <w:numId w:val="6"/>
        </w:numPr>
        <w:shd w:val="clear" w:color="auto" w:fill="FFFFFF"/>
        <w:tabs>
          <w:tab w:val="left" w:pos="0"/>
        </w:tabs>
        <w:spacing w:after="1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Аналогичным способом создайте гиперссылки от слов «Весна», «Ленто» и «Осень» к соответствующим слайдам презентации.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85C67" w:rsidRDefault="00785C67" w:rsidP="00785C67">
      <w:pPr>
        <w:pStyle w:val="a3"/>
        <w:numPr>
          <w:ilvl w:val="0"/>
          <w:numId w:val="6"/>
        </w:numPr>
        <w:shd w:val="clear" w:color="auto" w:fill="FFFFFF"/>
        <w:tabs>
          <w:tab w:val="left" w:pos="0"/>
        </w:tabs>
        <w:spacing w:after="1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Создайте на каждом слайде времен года управляющую кнопку, обеспечивающую переход к оглавлению (к слайду № 2):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85C67" w:rsidRDefault="00785C67" w:rsidP="00785C67">
      <w:pPr>
        <w:pStyle w:val="a3"/>
        <w:numPr>
          <w:ilvl w:val="1"/>
          <w:numId w:val="6"/>
        </w:numPr>
        <w:shd w:val="clear" w:color="auto" w:fill="FFFFFF"/>
        <w:tabs>
          <w:tab w:val="left" w:pos="0"/>
        </w:tabs>
        <w:spacing w:after="1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Перейдите на вкладку </w:t>
      </w:r>
      <w:r>
        <w:rPr>
          <w:rFonts w:ascii="Times New Roman" w:hAnsi="Times New Roman"/>
          <w:i/>
          <w:color w:val="333333"/>
          <w:sz w:val="28"/>
          <w:szCs w:val="28"/>
        </w:rPr>
        <w:t>Вставка</w:t>
      </w:r>
      <w:r>
        <w:rPr>
          <w:rFonts w:ascii="Times New Roman" w:hAnsi="Times New Roman"/>
          <w:color w:val="333333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85C67" w:rsidRDefault="00785C67" w:rsidP="00785C67">
      <w:pPr>
        <w:pStyle w:val="a3"/>
        <w:numPr>
          <w:ilvl w:val="1"/>
          <w:numId w:val="6"/>
        </w:numPr>
        <w:shd w:val="clear" w:color="auto" w:fill="FFFFFF"/>
        <w:tabs>
          <w:tab w:val="left" w:pos="0"/>
        </w:tabs>
        <w:spacing w:after="1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В группе </w:t>
      </w:r>
      <w:r>
        <w:rPr>
          <w:rFonts w:ascii="Times New Roman" w:hAnsi="Times New Roman"/>
          <w:i/>
          <w:color w:val="333333"/>
          <w:sz w:val="28"/>
          <w:szCs w:val="28"/>
        </w:rPr>
        <w:t xml:space="preserve">Иллюстрации </w:t>
      </w:r>
      <w:r>
        <w:rPr>
          <w:rFonts w:ascii="Times New Roman" w:hAnsi="Times New Roman"/>
          <w:color w:val="333333"/>
          <w:sz w:val="28"/>
          <w:szCs w:val="28"/>
        </w:rPr>
        <w:t xml:space="preserve">выберите инструмент </w:t>
      </w:r>
      <w:r>
        <w:rPr>
          <w:rFonts w:ascii="Times New Roman" w:hAnsi="Times New Roman"/>
          <w:i/>
          <w:color w:val="333333"/>
          <w:sz w:val="28"/>
          <w:szCs w:val="28"/>
        </w:rPr>
        <w:t>Фигуры</w:t>
      </w:r>
      <w:r>
        <w:rPr>
          <w:rFonts w:ascii="Times New Roman" w:hAnsi="Times New Roman"/>
          <w:color w:val="333333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85C67" w:rsidRDefault="00785C67" w:rsidP="00785C67">
      <w:pPr>
        <w:pStyle w:val="a3"/>
        <w:numPr>
          <w:ilvl w:val="1"/>
          <w:numId w:val="6"/>
        </w:numPr>
        <w:shd w:val="clear" w:color="auto" w:fill="FFFFFF"/>
        <w:tabs>
          <w:tab w:val="left" w:pos="0"/>
        </w:tabs>
        <w:spacing w:after="1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В раскрывшемся списке среди управляющих кнопок выберите кнопку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333333"/>
          <w:sz w:val="28"/>
          <w:szCs w:val="28"/>
        </w:rPr>
        <w:t>В</w:t>
      </w:r>
      <w:proofErr w:type="gramEnd"/>
      <w:r>
        <w:rPr>
          <w:rFonts w:ascii="Times New Roman" w:hAnsi="Times New Roman"/>
          <w:i/>
          <w:color w:val="333333"/>
          <w:sz w:val="28"/>
          <w:szCs w:val="28"/>
        </w:rPr>
        <w:t xml:space="preserve"> начало</w:t>
      </w:r>
      <w:r>
        <w:rPr>
          <w:rFonts w:ascii="Times New Roman" w:hAnsi="Times New Roman"/>
          <w:color w:val="333333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85C67" w:rsidRDefault="00785C67" w:rsidP="00785C67">
      <w:pPr>
        <w:pStyle w:val="a3"/>
        <w:numPr>
          <w:ilvl w:val="1"/>
          <w:numId w:val="6"/>
        </w:numPr>
        <w:shd w:val="clear" w:color="auto" w:fill="FFFFFF"/>
        <w:tabs>
          <w:tab w:val="left" w:pos="0"/>
        </w:tabs>
        <w:spacing w:after="1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Вставьте на слайд выбранную кнопку подходящего размера;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85C67" w:rsidRPr="00B46192" w:rsidRDefault="00785C67" w:rsidP="00785C67">
      <w:pPr>
        <w:pStyle w:val="a3"/>
        <w:numPr>
          <w:ilvl w:val="1"/>
          <w:numId w:val="6"/>
        </w:numPr>
        <w:shd w:val="clear" w:color="auto" w:fill="FFFFFF"/>
        <w:tabs>
          <w:tab w:val="left" w:pos="0"/>
        </w:tabs>
        <w:spacing w:after="1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В окне </w:t>
      </w:r>
      <w:r>
        <w:rPr>
          <w:rFonts w:ascii="Times New Roman" w:hAnsi="Times New Roman"/>
          <w:i/>
          <w:color w:val="333333"/>
          <w:sz w:val="28"/>
          <w:szCs w:val="28"/>
        </w:rPr>
        <w:t xml:space="preserve">Настройка действия </w:t>
      </w:r>
      <w:r>
        <w:rPr>
          <w:rFonts w:ascii="Times New Roman" w:hAnsi="Times New Roman"/>
          <w:color w:val="333333"/>
          <w:sz w:val="28"/>
          <w:szCs w:val="28"/>
        </w:rPr>
        <w:t xml:space="preserve">установите переход по гиперссылке на слайд № 2 и подтвердите свой выбор щелчком по кнопке </w:t>
      </w:r>
      <w:proofErr w:type="spellStart"/>
      <w:r>
        <w:rPr>
          <w:rFonts w:ascii="Times New Roman" w:hAnsi="Times New Roman"/>
          <w:i/>
          <w:color w:val="333333"/>
          <w:sz w:val="28"/>
          <w:szCs w:val="28"/>
        </w:rPr>
        <w:t>Ок</w:t>
      </w:r>
      <w:proofErr w:type="spellEnd"/>
      <w:r>
        <w:rPr>
          <w:rFonts w:ascii="Times New Roman" w:hAnsi="Times New Roman"/>
          <w:i/>
          <w:color w:val="333333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85C67" w:rsidRDefault="00785C67" w:rsidP="00785C67">
      <w:pPr>
        <w:pStyle w:val="a3"/>
        <w:numPr>
          <w:ilvl w:val="0"/>
          <w:numId w:val="6"/>
        </w:numPr>
        <w:shd w:val="clear" w:color="auto" w:fill="FFFFFF"/>
        <w:tabs>
          <w:tab w:val="left" w:pos="0"/>
        </w:tabs>
        <w:spacing w:after="1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На 2 слайде вставьте картинки 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с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 временами  года. Каждая картинка должна появиться в нижнем левом углу и переместиться в верхний правый угол. Следующая картинка при перемещении будет находить чуть ниже первой и так  каждая картинка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  </w:t>
      </w:r>
    </w:p>
    <w:p w:rsidR="00785C67" w:rsidRDefault="00785C67" w:rsidP="00785C67">
      <w:pPr>
        <w:pStyle w:val="a3"/>
        <w:numPr>
          <w:ilvl w:val="0"/>
          <w:numId w:val="6"/>
        </w:numPr>
        <w:shd w:val="clear" w:color="auto" w:fill="FFFFFF"/>
        <w:tabs>
          <w:tab w:val="left" w:pos="0"/>
        </w:tabs>
        <w:spacing w:after="15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Запустите презентацию. Просмотрите слайды презентации с использованием гиперссылок.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A33BF" w:rsidRPr="000B7087" w:rsidRDefault="00785C67" w:rsidP="000B7087">
      <w:pPr>
        <w:pStyle w:val="a3"/>
        <w:numPr>
          <w:ilvl w:val="0"/>
          <w:numId w:val="6"/>
        </w:numPr>
        <w:shd w:val="clear" w:color="auto" w:fill="FFFFFF"/>
        <w:tabs>
          <w:tab w:val="left" w:pos="0"/>
        </w:tabs>
        <w:spacing w:after="15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Сохраните изменения, выполненные в презентации «Времена года».</w:t>
      </w:r>
      <w:r>
        <w:rPr>
          <w:rFonts w:ascii="Times New Roman" w:hAnsi="Times New Roman"/>
          <w:sz w:val="28"/>
          <w:szCs w:val="28"/>
        </w:rPr>
        <w:t xml:space="preserve"> </w:t>
      </w:r>
    </w:p>
    <w:sectPr w:rsidR="00AA33BF" w:rsidRPr="000B7087" w:rsidSect="00D71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>
    <w:nsid w:val="00000002"/>
    <w:multiLevelType w:val="multilevel"/>
    <w:tmpl w:val="00000002"/>
    <w:name w:val="WW8Num3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5C67"/>
    <w:rsid w:val="000B7087"/>
    <w:rsid w:val="00750F3B"/>
    <w:rsid w:val="00785C67"/>
    <w:rsid w:val="00AA33BF"/>
    <w:rsid w:val="00D7185C"/>
    <w:rsid w:val="00F91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85C67"/>
    <w:pPr>
      <w:suppressAutoHyphens/>
      <w:spacing w:after="120"/>
    </w:pPr>
    <w:rPr>
      <w:rFonts w:ascii="Calibri" w:eastAsia="Calibri" w:hAnsi="Calibri" w:cs="Times New Roman"/>
      <w:lang w:eastAsia="ar-SA"/>
    </w:rPr>
  </w:style>
  <w:style w:type="character" w:customStyle="1" w:styleId="a4">
    <w:name w:val="Основной текст Знак"/>
    <w:basedOn w:val="a0"/>
    <w:link w:val="a3"/>
    <w:rsid w:val="00785C67"/>
    <w:rPr>
      <w:rFonts w:ascii="Calibri" w:eastAsia="Calibri" w:hAnsi="Calibri" w:cs="Times New Roman"/>
      <w:lang w:eastAsia="ar-SA"/>
    </w:rPr>
  </w:style>
  <w:style w:type="paragraph" w:styleId="a5">
    <w:name w:val="List Paragraph"/>
    <w:basedOn w:val="a"/>
    <w:qFormat/>
    <w:rsid w:val="00785C67"/>
    <w:pPr>
      <w:suppressAutoHyphens/>
      <w:ind w:left="720"/>
    </w:pPr>
    <w:rPr>
      <w:rFonts w:ascii="Calibri" w:eastAsia="Calibri" w:hAnsi="Calibri" w:cs="Times New Roman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78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5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1027</Words>
  <Characters>5859</Characters>
  <Application>Microsoft Office Word</Application>
  <DocSecurity>0</DocSecurity>
  <Lines>48</Lines>
  <Paragraphs>13</Paragraphs>
  <ScaleCrop>false</ScaleCrop>
  <Company/>
  <LinksUpToDate>false</LinksUpToDate>
  <CharactersWithSpaces>6873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2020-04-15T09:31:00Z</dcterms:created>
  <dcterms:modified xsi:type="dcterms:W3CDTF">2020-04-15T09:57:00Z</dcterms:modified>
</cp:coreProperties>
</file>